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5421A1" w14:textId="77777777" w:rsidR="009B3C26" w:rsidRPr="00E52173" w:rsidRDefault="009B3C26">
      <w:pPr>
        <w:spacing w:line="147" w:lineRule="exact"/>
        <w:rPr>
          <w:rFonts w:ascii="Arial" w:eastAsia="Times New Roman" w:hAnsi="Arial"/>
          <w:sz w:val="24"/>
          <w:lang w:val="sv-SE"/>
        </w:rPr>
      </w:pPr>
    </w:p>
    <w:p w14:paraId="229B0EB5" w14:textId="77777777" w:rsidR="009B3C26" w:rsidRPr="00E52173" w:rsidRDefault="009B3C26">
      <w:pPr>
        <w:spacing w:line="0" w:lineRule="atLeast"/>
        <w:ind w:right="-19"/>
        <w:jc w:val="center"/>
        <w:rPr>
          <w:rFonts w:ascii="Arial" w:hAnsi="Arial"/>
          <w:b/>
          <w:sz w:val="24"/>
          <w:lang w:val="sv-SE"/>
        </w:rPr>
      </w:pPr>
    </w:p>
    <w:p w14:paraId="318FFAD7" w14:textId="77777777" w:rsidR="00C85140" w:rsidRDefault="00C85140" w:rsidP="00C85140">
      <w:pPr>
        <w:jc w:val="center"/>
        <w:rPr>
          <w:rFonts w:ascii="Arial" w:hAnsi="Arial"/>
          <w:b/>
          <w:color w:val="010202"/>
          <w:sz w:val="28"/>
          <w:szCs w:val="28"/>
        </w:rPr>
      </w:pPr>
      <w:r w:rsidRPr="00750B40">
        <w:rPr>
          <w:rFonts w:ascii="Arial" w:hAnsi="Arial"/>
          <w:b/>
          <w:color w:val="010202"/>
          <w:sz w:val="28"/>
          <w:szCs w:val="28"/>
        </w:rPr>
        <w:t xml:space="preserve">Progetto Erasmus Plus </w:t>
      </w:r>
      <w:r>
        <w:rPr>
          <w:rFonts w:ascii="Arial" w:eastAsia="Times New Roman" w:hAnsi="Arial"/>
          <w:b/>
          <w:bCs/>
          <w:color w:val="000000"/>
          <w:sz w:val="28"/>
          <w:szCs w:val="28"/>
        </w:rPr>
        <w:t>Azione KA121 “Mobilità di discenti e personale nell'istruzione e formazione professionale”</w:t>
      </w:r>
    </w:p>
    <w:p w14:paraId="7B96CFB6" w14:textId="77777777" w:rsidR="00C85140" w:rsidRDefault="00C85140" w:rsidP="00C85140">
      <w:pPr>
        <w:jc w:val="center"/>
        <w:rPr>
          <w:rFonts w:ascii="Arial" w:hAnsi="Arial"/>
          <w:b/>
          <w:color w:val="010202"/>
          <w:sz w:val="28"/>
          <w:szCs w:val="28"/>
        </w:rPr>
      </w:pPr>
    </w:p>
    <w:p w14:paraId="63AB6F81" w14:textId="48063385" w:rsidR="00C85140" w:rsidRDefault="00E52173" w:rsidP="00C85140">
      <w:pPr>
        <w:jc w:val="center"/>
        <w:rPr>
          <w:rFonts w:ascii="Arial" w:eastAsia="Times New Roman" w:hAnsi="Arial"/>
          <w:b/>
          <w:bCs/>
          <w:color w:val="000000"/>
          <w:sz w:val="28"/>
          <w:szCs w:val="28"/>
        </w:rPr>
      </w:pPr>
      <w:r w:rsidRPr="00E52173">
        <w:rPr>
          <w:rFonts w:ascii="Arial" w:hAnsi="Arial"/>
          <w:b/>
          <w:color w:val="010202"/>
          <w:sz w:val="28"/>
          <w:szCs w:val="28"/>
        </w:rPr>
        <w:t>2023-1-IT01-KA121-VET-000136756</w:t>
      </w:r>
    </w:p>
    <w:p w14:paraId="42E18167" w14:textId="77777777" w:rsidR="00C85140" w:rsidRDefault="00C85140" w:rsidP="00C85140">
      <w:pPr>
        <w:jc w:val="center"/>
        <w:rPr>
          <w:rFonts w:ascii="Arial" w:eastAsia="Times New Roman" w:hAnsi="Arial"/>
          <w:b/>
          <w:bCs/>
          <w:color w:val="000000"/>
          <w:kern w:val="1"/>
          <w:sz w:val="32"/>
          <w:szCs w:val="28"/>
        </w:rPr>
      </w:pPr>
    </w:p>
    <w:p w14:paraId="602E2894" w14:textId="77777777" w:rsidR="009B3C26" w:rsidRPr="00467575" w:rsidRDefault="009B3C26">
      <w:pPr>
        <w:spacing w:line="0" w:lineRule="atLeast"/>
        <w:ind w:right="-19"/>
        <w:jc w:val="center"/>
        <w:rPr>
          <w:rFonts w:ascii="Arial" w:hAnsi="Arial"/>
          <w:b/>
          <w:sz w:val="24"/>
        </w:rPr>
      </w:pPr>
    </w:p>
    <w:p w14:paraId="65D79FA3" w14:textId="77777777" w:rsidR="009B3C26" w:rsidRPr="00467575" w:rsidRDefault="00E74A8C">
      <w:pPr>
        <w:spacing w:line="0" w:lineRule="atLeast"/>
        <w:ind w:right="-19"/>
        <w:jc w:val="center"/>
        <w:rPr>
          <w:rFonts w:ascii="Arial" w:hAnsi="Arial"/>
          <w:b/>
          <w:sz w:val="24"/>
        </w:rPr>
      </w:pPr>
      <w:r w:rsidRPr="00467575">
        <w:rPr>
          <w:rFonts w:ascii="Arial" w:hAnsi="Arial"/>
          <w:b/>
          <w:sz w:val="24"/>
        </w:rPr>
        <w:t xml:space="preserve">- ADESIONE PROGETTO </w:t>
      </w:r>
      <w:r w:rsidR="00C85140">
        <w:rPr>
          <w:rFonts w:ascii="Arial" w:hAnsi="Arial"/>
          <w:b/>
          <w:sz w:val="24"/>
        </w:rPr>
        <w:t>STAFF</w:t>
      </w:r>
      <w:r w:rsidRPr="00467575">
        <w:rPr>
          <w:rFonts w:ascii="Arial" w:hAnsi="Arial"/>
          <w:b/>
          <w:sz w:val="24"/>
        </w:rPr>
        <w:t xml:space="preserve"> –</w:t>
      </w:r>
    </w:p>
    <w:p w14:paraId="1C14234F" w14:textId="77777777" w:rsidR="009B3C26" w:rsidRDefault="009B3C26">
      <w:pPr>
        <w:spacing w:line="0" w:lineRule="atLeast"/>
        <w:ind w:right="-19"/>
        <w:jc w:val="center"/>
        <w:rPr>
          <w:rFonts w:ascii="Arial" w:hAnsi="Arial"/>
          <w:b/>
          <w:sz w:val="24"/>
        </w:rPr>
      </w:pPr>
    </w:p>
    <w:p w14:paraId="4B9B412D" w14:textId="77777777" w:rsidR="0064157D" w:rsidRPr="00467575" w:rsidRDefault="0064157D">
      <w:pPr>
        <w:spacing w:line="0" w:lineRule="atLeast"/>
        <w:ind w:right="-19"/>
        <w:jc w:val="center"/>
        <w:rPr>
          <w:rFonts w:ascii="Arial" w:hAnsi="Arial"/>
          <w:b/>
          <w:sz w:val="24"/>
        </w:rPr>
      </w:pPr>
    </w:p>
    <w:p w14:paraId="1E202D06" w14:textId="77777777" w:rsidR="009B3C26" w:rsidRPr="00467575" w:rsidRDefault="009B3C26">
      <w:pPr>
        <w:spacing w:line="0" w:lineRule="atLeast"/>
        <w:ind w:right="-19"/>
        <w:jc w:val="center"/>
        <w:rPr>
          <w:rFonts w:ascii="Arial" w:hAnsi="Arial"/>
          <w:b/>
          <w:sz w:val="24"/>
        </w:rPr>
      </w:pPr>
    </w:p>
    <w:p w14:paraId="536BF234" w14:textId="77777777" w:rsidR="009B3C26" w:rsidRPr="00926B1C" w:rsidRDefault="00926B1C" w:rsidP="00C85140">
      <w:pPr>
        <w:spacing w:line="0" w:lineRule="atLeast"/>
        <w:ind w:right="-19"/>
        <w:jc w:val="right"/>
        <w:rPr>
          <w:rFonts w:ascii="Arial" w:hAnsi="Arial"/>
          <w:sz w:val="24"/>
        </w:rPr>
      </w:pPr>
      <w:r w:rsidRPr="00926B1C">
        <w:rPr>
          <w:rFonts w:ascii="Arial" w:hAnsi="Arial"/>
          <w:sz w:val="24"/>
        </w:rPr>
        <w:t>Spett.le</w:t>
      </w:r>
      <w:r w:rsidR="00C85140" w:rsidRPr="00926B1C">
        <w:rPr>
          <w:rFonts w:ascii="Arial" w:hAnsi="Arial"/>
          <w:sz w:val="24"/>
        </w:rPr>
        <w:t xml:space="preserve"> Ente Senese Scuola Edile</w:t>
      </w:r>
    </w:p>
    <w:p w14:paraId="6F37A97A" w14:textId="77777777" w:rsidR="00C85140" w:rsidRPr="00926B1C" w:rsidRDefault="00926B1C" w:rsidP="00C85140">
      <w:pPr>
        <w:spacing w:line="0" w:lineRule="atLeast"/>
        <w:ind w:right="-19"/>
        <w:jc w:val="right"/>
        <w:rPr>
          <w:rFonts w:ascii="Arial" w:hAnsi="Arial"/>
          <w:sz w:val="24"/>
        </w:rPr>
      </w:pPr>
      <w:r w:rsidRPr="00926B1C">
        <w:rPr>
          <w:rFonts w:ascii="Arial" w:hAnsi="Arial"/>
          <w:sz w:val="24"/>
        </w:rPr>
        <w:t>Viale R. Franci, 18</w:t>
      </w:r>
    </w:p>
    <w:p w14:paraId="456D9F70" w14:textId="77777777" w:rsidR="00926B1C" w:rsidRPr="00926B1C" w:rsidRDefault="00926B1C" w:rsidP="00C85140">
      <w:pPr>
        <w:spacing w:line="0" w:lineRule="atLeast"/>
        <w:ind w:right="-19"/>
        <w:jc w:val="right"/>
        <w:rPr>
          <w:rFonts w:ascii="Arial" w:hAnsi="Arial"/>
          <w:sz w:val="24"/>
        </w:rPr>
      </w:pPr>
      <w:r w:rsidRPr="00926B1C">
        <w:rPr>
          <w:rFonts w:ascii="Arial" w:hAnsi="Arial"/>
          <w:sz w:val="24"/>
        </w:rPr>
        <w:t>53100 SIENA</w:t>
      </w:r>
    </w:p>
    <w:p w14:paraId="198A57BE" w14:textId="77777777" w:rsidR="00926B1C" w:rsidRPr="00926B1C" w:rsidRDefault="00C85140" w:rsidP="00C85140">
      <w:pPr>
        <w:spacing w:line="0" w:lineRule="atLeast"/>
        <w:ind w:right="-19"/>
        <w:jc w:val="right"/>
        <w:rPr>
          <w:rFonts w:ascii="Arial" w:hAnsi="Arial"/>
          <w:sz w:val="24"/>
        </w:rPr>
      </w:pPr>
      <w:proofErr w:type="spellStart"/>
      <w:r w:rsidRPr="00926B1C">
        <w:rPr>
          <w:rFonts w:ascii="Arial" w:hAnsi="Arial"/>
          <w:sz w:val="24"/>
        </w:rPr>
        <w:t>C.</w:t>
      </w:r>
      <w:proofErr w:type="gramStart"/>
      <w:r w:rsidRPr="00926B1C">
        <w:rPr>
          <w:rFonts w:ascii="Arial" w:hAnsi="Arial"/>
          <w:sz w:val="24"/>
        </w:rPr>
        <w:t>A.</w:t>
      </w:r>
      <w:r w:rsidR="00926B1C" w:rsidRPr="00926B1C">
        <w:rPr>
          <w:rFonts w:ascii="Arial" w:hAnsi="Arial"/>
          <w:sz w:val="24"/>
        </w:rPr>
        <w:t>Direttore</w:t>
      </w:r>
      <w:proofErr w:type="spellEnd"/>
      <w:proofErr w:type="gramEnd"/>
      <w:r w:rsidR="00926B1C" w:rsidRPr="00926B1C">
        <w:rPr>
          <w:rFonts w:ascii="Arial" w:hAnsi="Arial"/>
          <w:sz w:val="24"/>
        </w:rPr>
        <w:t xml:space="preserve"> Stefano Cerretani</w:t>
      </w:r>
    </w:p>
    <w:p w14:paraId="6B54D582" w14:textId="77777777" w:rsidR="0064157D" w:rsidRDefault="00926B1C" w:rsidP="00C85140">
      <w:pPr>
        <w:spacing w:line="0" w:lineRule="atLeast"/>
        <w:ind w:right="-19"/>
        <w:jc w:val="right"/>
        <w:rPr>
          <w:rFonts w:ascii="Arial" w:hAnsi="Arial"/>
        </w:rPr>
      </w:pPr>
      <w:r w:rsidRPr="00926B1C">
        <w:rPr>
          <w:rFonts w:ascii="Arial" w:hAnsi="Arial"/>
          <w:sz w:val="24"/>
        </w:rPr>
        <w:t>Epc Monica</w:t>
      </w:r>
      <w:r w:rsidR="00C85140" w:rsidRPr="00926B1C">
        <w:rPr>
          <w:rFonts w:ascii="Arial" w:hAnsi="Arial"/>
          <w:sz w:val="24"/>
        </w:rPr>
        <w:t xml:space="preserve"> </w:t>
      </w:r>
      <w:r w:rsidRPr="00926B1C">
        <w:rPr>
          <w:rFonts w:ascii="Arial" w:hAnsi="Arial"/>
          <w:sz w:val="24"/>
        </w:rPr>
        <w:t>Brogi</w:t>
      </w:r>
    </w:p>
    <w:p w14:paraId="308FD2FD" w14:textId="77777777" w:rsidR="0064157D" w:rsidRPr="00467575" w:rsidRDefault="0064157D" w:rsidP="00C85140">
      <w:pPr>
        <w:spacing w:line="0" w:lineRule="atLeast"/>
        <w:ind w:right="-19"/>
        <w:jc w:val="right"/>
        <w:rPr>
          <w:rFonts w:ascii="Arial" w:hAnsi="Arial"/>
        </w:rPr>
      </w:pPr>
    </w:p>
    <w:p w14:paraId="189E0A01" w14:textId="77777777" w:rsidR="009B3C26" w:rsidRPr="00467575" w:rsidRDefault="009B3C26">
      <w:pPr>
        <w:rPr>
          <w:rFonts w:ascii="Arial" w:hAnsi="Arial"/>
        </w:rPr>
      </w:pPr>
    </w:p>
    <w:p w14:paraId="01F296E4" w14:textId="6BD586CE" w:rsidR="009B3C26" w:rsidRPr="00926B1C" w:rsidRDefault="00E74A8C">
      <w:pPr>
        <w:rPr>
          <w:rFonts w:ascii="Arial" w:hAnsi="Arial"/>
          <w:b/>
          <w:sz w:val="24"/>
        </w:rPr>
      </w:pPr>
      <w:r w:rsidRPr="00926B1C">
        <w:rPr>
          <w:rFonts w:ascii="Arial" w:hAnsi="Arial"/>
          <w:b/>
          <w:sz w:val="24"/>
        </w:rPr>
        <w:t xml:space="preserve">Oggetto: richiesta adesione progetto Erasmus+ </w:t>
      </w:r>
      <w:r w:rsidR="00E52173" w:rsidRPr="00E52173">
        <w:rPr>
          <w:rFonts w:ascii="Arial" w:hAnsi="Arial"/>
          <w:b/>
          <w:sz w:val="24"/>
        </w:rPr>
        <w:t>2023-1-IT01-KA121-VET-000136756</w:t>
      </w:r>
      <w:r w:rsidR="00C85140" w:rsidRPr="00926B1C">
        <w:rPr>
          <w:rFonts w:ascii="Arial" w:hAnsi="Arial"/>
          <w:b/>
          <w:sz w:val="24"/>
        </w:rPr>
        <w:t xml:space="preserve"> – mobilità staff</w:t>
      </w:r>
      <w:r w:rsidR="00926B1C" w:rsidRPr="00926B1C">
        <w:rPr>
          <w:rFonts w:ascii="Arial" w:hAnsi="Arial"/>
          <w:b/>
          <w:sz w:val="24"/>
        </w:rPr>
        <w:t>.</w:t>
      </w:r>
    </w:p>
    <w:p w14:paraId="52936A17" w14:textId="77777777" w:rsidR="009B3C26" w:rsidRDefault="009B3C26">
      <w:pPr>
        <w:rPr>
          <w:rFonts w:ascii="Arial" w:hAnsi="Arial"/>
          <w:sz w:val="24"/>
        </w:rPr>
      </w:pPr>
    </w:p>
    <w:p w14:paraId="7C59D636" w14:textId="77777777" w:rsidR="0064157D" w:rsidRPr="00467575" w:rsidRDefault="0064157D">
      <w:pPr>
        <w:rPr>
          <w:rFonts w:ascii="Arial" w:hAnsi="Arial"/>
          <w:sz w:val="24"/>
        </w:rPr>
      </w:pPr>
    </w:p>
    <w:p w14:paraId="1D7BCF01" w14:textId="504A5529" w:rsidR="009B3C26" w:rsidRPr="00467575" w:rsidRDefault="00E74A8C">
      <w:pPr>
        <w:rPr>
          <w:rFonts w:ascii="Arial" w:hAnsi="Arial"/>
          <w:sz w:val="24"/>
        </w:rPr>
      </w:pPr>
      <w:r w:rsidRPr="00467575">
        <w:rPr>
          <w:rFonts w:ascii="Arial" w:hAnsi="Arial"/>
          <w:sz w:val="24"/>
        </w:rPr>
        <w:t xml:space="preserve">La/Il sottoscritta/o </w:t>
      </w:r>
      <w:r w:rsidR="00CE72E7">
        <w:rPr>
          <w:rFonts w:ascii="Arial" w:hAnsi="Arial"/>
          <w:sz w:val="24"/>
        </w:rPr>
        <w:t>…………………………………………………………………</w:t>
      </w:r>
      <w:r w:rsidRPr="00467575">
        <w:rPr>
          <w:rFonts w:ascii="Arial" w:hAnsi="Arial"/>
          <w:sz w:val="24"/>
        </w:rPr>
        <w:t xml:space="preserve">.... </w:t>
      </w:r>
    </w:p>
    <w:p w14:paraId="31C116BB" w14:textId="6DB35C44" w:rsidR="009B3C26" w:rsidRPr="00467575" w:rsidRDefault="00E74A8C">
      <w:pPr>
        <w:rPr>
          <w:rFonts w:ascii="Arial" w:hAnsi="Arial"/>
          <w:sz w:val="24"/>
        </w:rPr>
      </w:pPr>
      <w:r w:rsidRPr="00467575">
        <w:rPr>
          <w:rFonts w:ascii="Arial" w:hAnsi="Arial"/>
          <w:sz w:val="24"/>
        </w:rPr>
        <w:t>Nata/o a ......</w:t>
      </w:r>
      <w:r w:rsidR="00CE72E7">
        <w:rPr>
          <w:rFonts w:ascii="Arial" w:hAnsi="Arial"/>
          <w:sz w:val="24"/>
        </w:rPr>
        <w:t>......................................................................</w:t>
      </w:r>
      <w:r w:rsidRPr="00467575">
        <w:rPr>
          <w:rFonts w:ascii="Arial" w:hAnsi="Arial"/>
          <w:sz w:val="24"/>
        </w:rPr>
        <w:t>................................</w:t>
      </w:r>
    </w:p>
    <w:p w14:paraId="5791D4B5" w14:textId="1294FFFF" w:rsidR="009B3C26" w:rsidRPr="00467575" w:rsidRDefault="00E74A8C">
      <w:pPr>
        <w:rPr>
          <w:rFonts w:ascii="Arial" w:hAnsi="Arial"/>
          <w:sz w:val="24"/>
        </w:rPr>
      </w:pPr>
      <w:r w:rsidRPr="00467575">
        <w:rPr>
          <w:rFonts w:ascii="Arial" w:hAnsi="Arial"/>
          <w:sz w:val="24"/>
        </w:rPr>
        <w:t>Residente a ....</w:t>
      </w:r>
      <w:r w:rsidR="00CE72E7">
        <w:rPr>
          <w:rFonts w:ascii="Arial" w:hAnsi="Arial"/>
          <w:sz w:val="24"/>
        </w:rPr>
        <w:t>...................................................................</w:t>
      </w:r>
      <w:r w:rsidRPr="00467575">
        <w:rPr>
          <w:rFonts w:ascii="Arial" w:hAnsi="Arial"/>
          <w:sz w:val="24"/>
        </w:rPr>
        <w:t>...............................</w:t>
      </w:r>
    </w:p>
    <w:p w14:paraId="1099F641" w14:textId="77777777" w:rsidR="009B3C26" w:rsidRPr="00467575" w:rsidRDefault="00E74A8C">
      <w:pPr>
        <w:rPr>
          <w:rFonts w:ascii="Arial" w:hAnsi="Arial"/>
          <w:sz w:val="24"/>
        </w:rPr>
      </w:pPr>
      <w:r w:rsidRPr="00467575">
        <w:rPr>
          <w:rFonts w:ascii="Arial" w:hAnsi="Arial"/>
          <w:sz w:val="24"/>
        </w:rPr>
        <w:t>Domicilio (solo se diverso dalla residenza</w:t>
      </w:r>
      <w:r w:rsidR="00A50A0E" w:rsidRPr="00467575">
        <w:rPr>
          <w:rFonts w:ascii="Arial" w:hAnsi="Arial"/>
          <w:sz w:val="24"/>
        </w:rPr>
        <w:t>)</w:t>
      </w:r>
      <w:r w:rsidRPr="00467575">
        <w:rPr>
          <w:rFonts w:ascii="Arial" w:hAnsi="Arial"/>
          <w:sz w:val="24"/>
        </w:rPr>
        <w:t>: .......................................................</w:t>
      </w:r>
    </w:p>
    <w:p w14:paraId="7D88CE90" w14:textId="2B41C2E1" w:rsidR="009B3C26" w:rsidRPr="00467575" w:rsidRDefault="00E74A8C">
      <w:pPr>
        <w:rPr>
          <w:rFonts w:ascii="Arial" w:hAnsi="Arial"/>
          <w:sz w:val="24"/>
        </w:rPr>
      </w:pPr>
      <w:r w:rsidRPr="00467575">
        <w:rPr>
          <w:rFonts w:ascii="Arial" w:hAnsi="Arial"/>
          <w:sz w:val="24"/>
        </w:rPr>
        <w:t>Telefono: .....</w:t>
      </w:r>
      <w:r w:rsidR="00CE72E7">
        <w:rPr>
          <w:rFonts w:ascii="Arial" w:hAnsi="Arial"/>
          <w:sz w:val="24"/>
        </w:rPr>
        <w:t>................................</w:t>
      </w:r>
      <w:r w:rsidRPr="00467575">
        <w:rPr>
          <w:rFonts w:ascii="Arial" w:hAnsi="Arial"/>
          <w:sz w:val="24"/>
        </w:rPr>
        <w:t>.......................................................................</w:t>
      </w:r>
    </w:p>
    <w:p w14:paraId="046957F0" w14:textId="50E31F05" w:rsidR="009B3C26" w:rsidRPr="00467575" w:rsidRDefault="00E74A8C">
      <w:pPr>
        <w:rPr>
          <w:rFonts w:ascii="Arial" w:hAnsi="Arial"/>
          <w:sz w:val="24"/>
        </w:rPr>
      </w:pPr>
      <w:r w:rsidRPr="00467575">
        <w:rPr>
          <w:rFonts w:ascii="Arial" w:hAnsi="Arial"/>
          <w:sz w:val="24"/>
        </w:rPr>
        <w:t>Indirizzo email: ............................</w:t>
      </w:r>
      <w:r w:rsidR="00CE72E7">
        <w:rPr>
          <w:rFonts w:ascii="Arial" w:hAnsi="Arial"/>
          <w:sz w:val="24"/>
        </w:rPr>
        <w:t>................................</w:t>
      </w:r>
      <w:r w:rsidRPr="00467575">
        <w:rPr>
          <w:rFonts w:ascii="Arial" w:hAnsi="Arial"/>
          <w:sz w:val="24"/>
        </w:rPr>
        <w:t>........................................</w:t>
      </w:r>
    </w:p>
    <w:p w14:paraId="585F3BC6" w14:textId="77777777" w:rsidR="009B3C26" w:rsidRPr="00467575" w:rsidRDefault="009B3C26">
      <w:pPr>
        <w:rPr>
          <w:rFonts w:ascii="Arial" w:hAnsi="Arial"/>
          <w:sz w:val="24"/>
        </w:rPr>
      </w:pPr>
    </w:p>
    <w:p w14:paraId="5884ED80" w14:textId="0DE29AA1" w:rsidR="009B3C26" w:rsidRPr="00467575" w:rsidRDefault="00E74A8C">
      <w:pPr>
        <w:rPr>
          <w:rFonts w:ascii="Arial" w:hAnsi="Arial"/>
          <w:sz w:val="24"/>
        </w:rPr>
      </w:pPr>
      <w:r w:rsidRPr="00467575">
        <w:rPr>
          <w:rFonts w:ascii="Arial" w:hAnsi="Arial"/>
          <w:sz w:val="24"/>
        </w:rPr>
        <w:t>In qualità di</w:t>
      </w:r>
      <w:r w:rsidR="00C85140">
        <w:rPr>
          <w:rFonts w:ascii="Arial" w:hAnsi="Arial"/>
          <w:sz w:val="24"/>
        </w:rPr>
        <w:t xml:space="preserve"> </w:t>
      </w:r>
      <w:r w:rsidRPr="00467575">
        <w:rPr>
          <w:rFonts w:ascii="Arial" w:hAnsi="Arial"/>
          <w:sz w:val="24"/>
        </w:rPr>
        <w:t>...</w:t>
      </w:r>
      <w:r w:rsidR="00CE72E7">
        <w:rPr>
          <w:rFonts w:ascii="Arial" w:hAnsi="Arial"/>
          <w:sz w:val="24"/>
        </w:rPr>
        <w:t>........................................................</w:t>
      </w:r>
      <w:r w:rsidRPr="00467575">
        <w:rPr>
          <w:rFonts w:ascii="Arial" w:hAnsi="Arial"/>
          <w:sz w:val="24"/>
        </w:rPr>
        <w:t xml:space="preserve">..... (indicare </w:t>
      </w:r>
      <w:r w:rsidR="00C85140">
        <w:rPr>
          <w:rFonts w:ascii="Arial" w:hAnsi="Arial"/>
          <w:sz w:val="24"/>
        </w:rPr>
        <w:t>posizione</w:t>
      </w:r>
      <w:r w:rsidRPr="00467575">
        <w:rPr>
          <w:rFonts w:ascii="Arial" w:hAnsi="Arial"/>
          <w:sz w:val="24"/>
        </w:rPr>
        <w:t>)</w:t>
      </w:r>
      <w:r w:rsidR="0064157D">
        <w:rPr>
          <w:rFonts w:ascii="Arial" w:hAnsi="Arial"/>
          <w:sz w:val="24"/>
        </w:rPr>
        <w:t>, ruolo collegato a</w:t>
      </w:r>
      <w:r w:rsidR="00C85140">
        <w:rPr>
          <w:rFonts w:ascii="Arial" w:hAnsi="Arial"/>
          <w:sz w:val="24"/>
        </w:rPr>
        <w:t>lla scuola edile ..................</w:t>
      </w:r>
      <w:r w:rsidR="00CE72E7">
        <w:rPr>
          <w:rFonts w:ascii="Arial" w:hAnsi="Arial"/>
          <w:sz w:val="24"/>
        </w:rPr>
        <w:t>.....................................</w:t>
      </w:r>
    </w:p>
    <w:p w14:paraId="7E9827C8" w14:textId="77777777" w:rsidR="009B3C26" w:rsidRPr="00467575" w:rsidRDefault="009B3C26">
      <w:pPr>
        <w:rPr>
          <w:rFonts w:ascii="Arial" w:hAnsi="Arial"/>
          <w:sz w:val="24"/>
        </w:rPr>
      </w:pPr>
    </w:p>
    <w:p w14:paraId="2E3B0D28" w14:textId="77777777" w:rsidR="009B3C26" w:rsidRPr="0064157D" w:rsidRDefault="00E74A8C">
      <w:pPr>
        <w:jc w:val="center"/>
        <w:rPr>
          <w:rFonts w:ascii="Arial" w:hAnsi="Arial"/>
          <w:sz w:val="24"/>
          <w:szCs w:val="24"/>
        </w:rPr>
      </w:pPr>
      <w:r w:rsidRPr="0064157D">
        <w:rPr>
          <w:rFonts w:ascii="Arial" w:hAnsi="Arial"/>
          <w:sz w:val="24"/>
          <w:szCs w:val="24"/>
        </w:rPr>
        <w:t>Chiede</w:t>
      </w:r>
    </w:p>
    <w:p w14:paraId="2A7487C8" w14:textId="77777777" w:rsidR="009B3C26" w:rsidRPr="0064157D" w:rsidRDefault="009B3C26">
      <w:pPr>
        <w:jc w:val="center"/>
        <w:rPr>
          <w:rFonts w:ascii="Arial" w:hAnsi="Arial"/>
          <w:sz w:val="24"/>
          <w:szCs w:val="24"/>
        </w:rPr>
      </w:pPr>
    </w:p>
    <w:p w14:paraId="5389CBBD" w14:textId="6F74143C" w:rsidR="009B3C26" w:rsidRPr="0064157D" w:rsidRDefault="00E74A8C" w:rsidP="00C85140">
      <w:pPr>
        <w:jc w:val="both"/>
        <w:rPr>
          <w:rFonts w:ascii="Arial" w:hAnsi="Arial"/>
          <w:sz w:val="24"/>
          <w:szCs w:val="24"/>
        </w:rPr>
      </w:pPr>
      <w:r w:rsidRPr="0064157D">
        <w:rPr>
          <w:rFonts w:ascii="Arial" w:hAnsi="Arial"/>
          <w:sz w:val="24"/>
          <w:szCs w:val="24"/>
        </w:rPr>
        <w:t>Di aderire al progetto di cui all’oggetto</w:t>
      </w:r>
      <w:r w:rsidR="0064157D" w:rsidRPr="0064157D">
        <w:rPr>
          <w:rFonts w:ascii="Arial" w:hAnsi="Arial"/>
          <w:sz w:val="24"/>
          <w:szCs w:val="24"/>
        </w:rPr>
        <w:t>, in particolare a questa attività di mobilità staff della durata complessiva di 7 giorni:</w:t>
      </w:r>
    </w:p>
    <w:p w14:paraId="6859E175" w14:textId="77777777" w:rsidR="00C85140" w:rsidRPr="0064157D" w:rsidRDefault="00C85140" w:rsidP="00C85140">
      <w:pPr>
        <w:jc w:val="both"/>
        <w:rPr>
          <w:rFonts w:ascii="Arial" w:hAnsi="Arial"/>
          <w:sz w:val="24"/>
          <w:szCs w:val="24"/>
        </w:rPr>
      </w:pPr>
    </w:p>
    <w:p w14:paraId="5B2B3080" w14:textId="29738DEA" w:rsidR="0064157D" w:rsidRPr="00037FFC" w:rsidRDefault="00037FFC" w:rsidP="00037FFC">
      <w:pPr>
        <w:shd w:val="clear" w:color="auto" w:fill="FFFFFF"/>
        <w:spacing w:before="90" w:after="90"/>
        <w:jc w:val="both"/>
        <w:rPr>
          <w:rFonts w:ascii="Arial" w:eastAsia="Times New Roman" w:hAnsi="Arial"/>
          <w:bCs/>
          <w:color w:val="000000" w:themeColor="text1"/>
          <w:sz w:val="24"/>
          <w:szCs w:val="24"/>
        </w:rPr>
      </w:pPr>
      <w:r>
        <w:rPr>
          <w:rFonts w:ascii="Arial" w:eastAsia="Times New Roman" w:hAnsi="Arial"/>
          <w:bCs/>
          <w:color w:val="000000" w:themeColor="text1"/>
          <w:sz w:val="24"/>
          <w:szCs w:val="24"/>
        </w:rPr>
        <w:t>x</w:t>
      </w:r>
      <w:r>
        <w:rPr>
          <w:rFonts w:ascii="Arial" w:eastAsia="Times New Roman" w:hAnsi="Arial"/>
          <w:bCs/>
          <w:color w:val="000000" w:themeColor="text1"/>
          <w:sz w:val="24"/>
          <w:szCs w:val="24"/>
        </w:rPr>
        <w:tab/>
      </w:r>
      <w:r w:rsidR="0064157D" w:rsidRPr="00037FFC">
        <w:rPr>
          <w:rFonts w:ascii="Arial" w:eastAsia="Times New Roman" w:hAnsi="Arial"/>
          <w:bCs/>
          <w:color w:val="000000" w:themeColor="text1"/>
          <w:sz w:val="24"/>
          <w:szCs w:val="24"/>
        </w:rPr>
        <w:t>Partecipazione a corso di formazione della durata di 1 settimana “</w:t>
      </w:r>
      <w:r w:rsidR="00E52173">
        <w:rPr>
          <w:rFonts w:ascii="Arial" w:eastAsia="Times New Roman" w:hAnsi="Arial"/>
          <w:bCs/>
          <w:color w:val="000000" w:themeColor="text1"/>
          <w:sz w:val="24"/>
          <w:szCs w:val="24"/>
        </w:rPr>
        <w:t>L</w:t>
      </w:r>
      <w:r w:rsidR="00E52173" w:rsidRPr="00E52173">
        <w:rPr>
          <w:rFonts w:ascii="Arial" w:eastAsia="Times New Roman" w:hAnsi="Arial"/>
          <w:bCs/>
          <w:color w:val="000000" w:themeColor="text1"/>
          <w:sz w:val="24"/>
          <w:szCs w:val="24"/>
        </w:rPr>
        <w:t xml:space="preserve">anguage Skills for </w:t>
      </w:r>
      <w:proofErr w:type="spellStart"/>
      <w:r w:rsidR="00E52173" w:rsidRPr="00E52173">
        <w:rPr>
          <w:rFonts w:ascii="Arial" w:eastAsia="Times New Roman" w:hAnsi="Arial"/>
          <w:bCs/>
          <w:color w:val="000000" w:themeColor="text1"/>
          <w:sz w:val="24"/>
          <w:szCs w:val="24"/>
        </w:rPr>
        <w:t>Sustainable</w:t>
      </w:r>
      <w:proofErr w:type="spellEnd"/>
      <w:r w:rsidR="00E52173" w:rsidRPr="00E52173">
        <w:rPr>
          <w:rFonts w:ascii="Arial" w:eastAsia="Times New Roman" w:hAnsi="Arial"/>
          <w:bCs/>
          <w:color w:val="000000" w:themeColor="text1"/>
          <w:sz w:val="24"/>
          <w:szCs w:val="24"/>
        </w:rPr>
        <w:t xml:space="preserve"> and Smart Building Technologies</w:t>
      </w:r>
      <w:r w:rsidR="0064157D" w:rsidRPr="00037FFC">
        <w:rPr>
          <w:rFonts w:ascii="Arial" w:eastAsia="Times New Roman" w:hAnsi="Arial"/>
          <w:bCs/>
          <w:color w:val="000000" w:themeColor="text1"/>
          <w:sz w:val="24"/>
          <w:szCs w:val="24"/>
        </w:rPr>
        <w:t xml:space="preserve">” a Malta (MT) dal </w:t>
      </w:r>
      <w:r w:rsidR="00E52173">
        <w:rPr>
          <w:rFonts w:ascii="Arial" w:eastAsia="Times New Roman" w:hAnsi="Arial"/>
          <w:bCs/>
          <w:color w:val="000000" w:themeColor="text1"/>
          <w:sz w:val="24"/>
          <w:szCs w:val="24"/>
        </w:rPr>
        <w:t>20</w:t>
      </w:r>
      <w:r w:rsidR="00926B1C" w:rsidRPr="00037FFC">
        <w:rPr>
          <w:rFonts w:ascii="Arial" w:eastAsia="Times New Roman" w:hAnsi="Arial"/>
          <w:bCs/>
          <w:color w:val="000000" w:themeColor="text1"/>
          <w:sz w:val="24"/>
          <w:szCs w:val="24"/>
        </w:rPr>
        <w:t xml:space="preserve"> al</w:t>
      </w:r>
      <w:r w:rsidR="00E52173">
        <w:rPr>
          <w:rFonts w:ascii="Arial" w:eastAsia="Times New Roman" w:hAnsi="Arial"/>
          <w:bCs/>
          <w:color w:val="000000" w:themeColor="text1"/>
          <w:sz w:val="24"/>
          <w:szCs w:val="24"/>
        </w:rPr>
        <w:t xml:space="preserve"> 26</w:t>
      </w:r>
      <w:r w:rsidR="0064157D" w:rsidRPr="00037FFC">
        <w:rPr>
          <w:rFonts w:ascii="Arial" w:eastAsia="Times New Roman" w:hAnsi="Arial"/>
          <w:bCs/>
          <w:color w:val="000000" w:themeColor="text1"/>
          <w:sz w:val="24"/>
          <w:szCs w:val="24"/>
        </w:rPr>
        <w:t xml:space="preserve"> </w:t>
      </w:r>
      <w:r w:rsidR="00E52173">
        <w:rPr>
          <w:rFonts w:ascii="Arial" w:eastAsia="Times New Roman" w:hAnsi="Arial"/>
          <w:bCs/>
          <w:color w:val="000000" w:themeColor="text1"/>
          <w:sz w:val="24"/>
          <w:szCs w:val="24"/>
        </w:rPr>
        <w:t xml:space="preserve">ottobre 2024 </w:t>
      </w:r>
      <w:r w:rsidR="0064157D" w:rsidRPr="00037FFC">
        <w:rPr>
          <w:rFonts w:ascii="Arial" w:eastAsia="Times New Roman" w:hAnsi="Arial"/>
          <w:bCs/>
          <w:color w:val="000000" w:themeColor="text1"/>
          <w:sz w:val="24"/>
          <w:szCs w:val="24"/>
        </w:rPr>
        <w:t>(le date potranno oscillare di qualche giorno in base alle disponibilità dei voli).</w:t>
      </w:r>
    </w:p>
    <w:p w14:paraId="22F08707" w14:textId="77777777" w:rsidR="00BD54C3" w:rsidRDefault="00BD54C3" w:rsidP="00BD54C3">
      <w:pPr>
        <w:rPr>
          <w:rFonts w:ascii="Arial" w:hAnsi="Arial"/>
          <w:sz w:val="24"/>
          <w:szCs w:val="24"/>
        </w:rPr>
      </w:pPr>
    </w:p>
    <w:p w14:paraId="0078D9EF" w14:textId="77777777" w:rsidR="0064157D" w:rsidRPr="0064157D" w:rsidRDefault="0064157D" w:rsidP="00BD54C3">
      <w:pPr>
        <w:rPr>
          <w:rFonts w:ascii="Arial" w:hAnsi="Arial"/>
          <w:sz w:val="24"/>
          <w:szCs w:val="24"/>
        </w:rPr>
      </w:pPr>
    </w:p>
    <w:p w14:paraId="374D56C1" w14:textId="77777777" w:rsidR="009B3C26" w:rsidRPr="0064157D" w:rsidRDefault="00E74A8C">
      <w:pPr>
        <w:jc w:val="center"/>
        <w:rPr>
          <w:rFonts w:ascii="Arial" w:hAnsi="Arial"/>
          <w:sz w:val="24"/>
          <w:szCs w:val="24"/>
        </w:rPr>
      </w:pPr>
      <w:r w:rsidRPr="0064157D">
        <w:rPr>
          <w:rFonts w:ascii="Arial" w:hAnsi="Arial"/>
          <w:sz w:val="24"/>
          <w:szCs w:val="24"/>
        </w:rPr>
        <w:t>Dichiara</w:t>
      </w:r>
    </w:p>
    <w:p w14:paraId="2D05F50B" w14:textId="77777777" w:rsidR="009B3C26" w:rsidRDefault="009B3C26">
      <w:pPr>
        <w:jc w:val="center"/>
        <w:rPr>
          <w:rFonts w:ascii="Arial" w:hAnsi="Arial"/>
          <w:sz w:val="24"/>
          <w:szCs w:val="24"/>
        </w:rPr>
      </w:pPr>
    </w:p>
    <w:p w14:paraId="58967E83" w14:textId="77777777" w:rsidR="0064157D" w:rsidRPr="0064157D" w:rsidRDefault="0064157D">
      <w:pPr>
        <w:jc w:val="center"/>
        <w:rPr>
          <w:rFonts w:ascii="Arial" w:hAnsi="Arial"/>
          <w:sz w:val="24"/>
          <w:szCs w:val="24"/>
        </w:rPr>
      </w:pPr>
    </w:p>
    <w:p w14:paraId="2080476D" w14:textId="77777777" w:rsidR="009B3C26" w:rsidRPr="0064157D" w:rsidRDefault="00E74A8C">
      <w:pPr>
        <w:jc w:val="both"/>
        <w:rPr>
          <w:rFonts w:ascii="Arial" w:hAnsi="Arial"/>
          <w:sz w:val="24"/>
          <w:szCs w:val="24"/>
        </w:rPr>
      </w:pPr>
      <w:r w:rsidRPr="0064157D">
        <w:rPr>
          <w:rFonts w:ascii="Arial" w:hAnsi="Arial"/>
          <w:sz w:val="24"/>
          <w:szCs w:val="24"/>
        </w:rPr>
        <w:t>Il possesso di:</w:t>
      </w:r>
    </w:p>
    <w:p w14:paraId="7440E049" w14:textId="7155466F" w:rsidR="009B3C26" w:rsidRPr="0064157D" w:rsidRDefault="00E74A8C">
      <w:pPr>
        <w:pStyle w:val="Paragrafoelenco"/>
        <w:numPr>
          <w:ilvl w:val="0"/>
          <w:numId w:val="2"/>
        </w:numPr>
        <w:jc w:val="both"/>
        <w:rPr>
          <w:rFonts w:ascii="Arial" w:hAnsi="Arial"/>
          <w:sz w:val="24"/>
          <w:szCs w:val="24"/>
        </w:rPr>
      </w:pPr>
      <w:r w:rsidRPr="0064157D">
        <w:rPr>
          <w:rFonts w:ascii="Arial" w:hAnsi="Arial"/>
          <w:sz w:val="24"/>
          <w:szCs w:val="24"/>
        </w:rPr>
        <w:t xml:space="preserve">Livello </w:t>
      </w:r>
      <w:r w:rsidR="00CE72E7">
        <w:rPr>
          <w:rFonts w:ascii="Arial" w:hAnsi="Arial"/>
          <w:sz w:val="24"/>
          <w:szCs w:val="24"/>
        </w:rPr>
        <w:t>…………………………….</w:t>
      </w:r>
      <w:r w:rsidRPr="0064157D">
        <w:rPr>
          <w:rFonts w:ascii="Arial" w:hAnsi="Arial"/>
          <w:sz w:val="24"/>
          <w:szCs w:val="24"/>
        </w:rPr>
        <w:t>... del QCER (Quadro comune europeo di riferimento per la conoscenza delle lingue) della lingua ...</w:t>
      </w:r>
      <w:r w:rsidR="00CE72E7">
        <w:rPr>
          <w:rFonts w:ascii="Arial" w:hAnsi="Arial"/>
          <w:sz w:val="24"/>
          <w:szCs w:val="24"/>
        </w:rPr>
        <w:t>...............................</w:t>
      </w:r>
      <w:r w:rsidRPr="0064157D">
        <w:rPr>
          <w:rFonts w:ascii="Arial" w:hAnsi="Arial"/>
          <w:sz w:val="24"/>
          <w:szCs w:val="24"/>
        </w:rPr>
        <w:t>.........</w:t>
      </w:r>
    </w:p>
    <w:p w14:paraId="494F830B" w14:textId="77777777" w:rsidR="009B3C26" w:rsidRPr="0064157D" w:rsidRDefault="009B3C26">
      <w:pPr>
        <w:jc w:val="both"/>
        <w:rPr>
          <w:rFonts w:ascii="Arial" w:hAnsi="Arial"/>
          <w:sz w:val="24"/>
          <w:szCs w:val="24"/>
        </w:rPr>
      </w:pPr>
    </w:p>
    <w:p w14:paraId="6C79AED9" w14:textId="77777777" w:rsidR="009B3C26" w:rsidRPr="0064157D" w:rsidRDefault="00E74A8C">
      <w:pPr>
        <w:jc w:val="both"/>
        <w:rPr>
          <w:rFonts w:ascii="Arial" w:hAnsi="Arial"/>
          <w:sz w:val="24"/>
          <w:szCs w:val="24"/>
        </w:rPr>
      </w:pPr>
      <w:r w:rsidRPr="0064157D">
        <w:rPr>
          <w:rFonts w:ascii="Arial" w:hAnsi="Arial"/>
          <w:sz w:val="24"/>
          <w:szCs w:val="24"/>
        </w:rPr>
        <w:t>Il possesso d</w:t>
      </w:r>
      <w:r w:rsidR="00926B1C">
        <w:rPr>
          <w:rFonts w:ascii="Arial" w:hAnsi="Arial"/>
          <w:sz w:val="24"/>
          <w:szCs w:val="24"/>
        </w:rPr>
        <w:t>elle seguenti</w:t>
      </w:r>
      <w:r w:rsidRPr="0064157D">
        <w:rPr>
          <w:rFonts w:ascii="Arial" w:hAnsi="Arial"/>
          <w:sz w:val="24"/>
          <w:szCs w:val="24"/>
        </w:rPr>
        <w:t xml:space="preserve"> queste esperienze </w:t>
      </w:r>
      <w:r w:rsidR="0064157D">
        <w:rPr>
          <w:rFonts w:ascii="Arial" w:hAnsi="Arial"/>
          <w:sz w:val="24"/>
          <w:szCs w:val="24"/>
        </w:rPr>
        <w:t>di mobilità transnazionale</w:t>
      </w:r>
    </w:p>
    <w:p w14:paraId="1335A4B5" w14:textId="77777777" w:rsidR="009B3C26" w:rsidRPr="0064157D" w:rsidRDefault="00E74A8C">
      <w:pPr>
        <w:pStyle w:val="Paragrafoelenco"/>
        <w:numPr>
          <w:ilvl w:val="0"/>
          <w:numId w:val="3"/>
        </w:numPr>
        <w:jc w:val="both"/>
        <w:rPr>
          <w:rFonts w:ascii="Arial" w:hAnsi="Arial"/>
          <w:sz w:val="24"/>
          <w:szCs w:val="24"/>
        </w:rPr>
      </w:pPr>
      <w:r w:rsidRPr="0064157D">
        <w:rPr>
          <w:rFonts w:ascii="Arial" w:hAnsi="Arial"/>
          <w:sz w:val="24"/>
          <w:szCs w:val="24"/>
        </w:rPr>
        <w:t>....</w:t>
      </w:r>
    </w:p>
    <w:p w14:paraId="0BFC808F" w14:textId="77777777" w:rsidR="009B3C26" w:rsidRPr="0064157D" w:rsidRDefault="00E74A8C">
      <w:pPr>
        <w:pStyle w:val="Paragrafoelenco"/>
        <w:numPr>
          <w:ilvl w:val="0"/>
          <w:numId w:val="3"/>
        </w:numPr>
        <w:jc w:val="both"/>
        <w:rPr>
          <w:rFonts w:ascii="Arial" w:hAnsi="Arial"/>
          <w:sz w:val="24"/>
          <w:szCs w:val="24"/>
        </w:rPr>
      </w:pPr>
      <w:r w:rsidRPr="0064157D">
        <w:rPr>
          <w:rFonts w:ascii="Arial" w:hAnsi="Arial"/>
          <w:sz w:val="24"/>
          <w:szCs w:val="24"/>
        </w:rPr>
        <w:t>....</w:t>
      </w:r>
    </w:p>
    <w:p w14:paraId="70DCA864" w14:textId="77777777" w:rsidR="009B3C26" w:rsidRPr="0064157D" w:rsidRDefault="00E74A8C">
      <w:pPr>
        <w:pStyle w:val="Paragrafoelenco"/>
        <w:numPr>
          <w:ilvl w:val="0"/>
          <w:numId w:val="3"/>
        </w:numPr>
        <w:jc w:val="both"/>
        <w:rPr>
          <w:rFonts w:ascii="Arial" w:hAnsi="Arial"/>
          <w:sz w:val="24"/>
          <w:szCs w:val="24"/>
        </w:rPr>
      </w:pPr>
      <w:r w:rsidRPr="0064157D">
        <w:rPr>
          <w:rFonts w:ascii="Arial" w:hAnsi="Arial"/>
          <w:sz w:val="24"/>
          <w:szCs w:val="24"/>
        </w:rPr>
        <w:t>.......</w:t>
      </w:r>
    </w:p>
    <w:p w14:paraId="5C34F83E" w14:textId="77777777" w:rsidR="009B3C26" w:rsidRPr="0064157D" w:rsidRDefault="009B3C26">
      <w:pPr>
        <w:pStyle w:val="Paragrafoelenco"/>
        <w:numPr>
          <w:ilvl w:val="0"/>
          <w:numId w:val="3"/>
        </w:numPr>
        <w:jc w:val="both"/>
        <w:rPr>
          <w:rFonts w:ascii="Arial" w:hAnsi="Arial"/>
          <w:sz w:val="24"/>
          <w:szCs w:val="24"/>
        </w:rPr>
      </w:pPr>
    </w:p>
    <w:p w14:paraId="77243C5C" w14:textId="77777777" w:rsidR="009B3C26" w:rsidRPr="0064157D" w:rsidRDefault="009B3C26">
      <w:pPr>
        <w:jc w:val="both"/>
        <w:rPr>
          <w:rFonts w:ascii="Arial" w:hAnsi="Arial"/>
          <w:sz w:val="24"/>
          <w:szCs w:val="24"/>
        </w:rPr>
      </w:pPr>
    </w:p>
    <w:p w14:paraId="442C8D75" w14:textId="77777777" w:rsidR="009B3C26" w:rsidRPr="0064157D" w:rsidRDefault="009B3C26">
      <w:pPr>
        <w:jc w:val="both"/>
        <w:rPr>
          <w:rFonts w:ascii="Arial" w:hAnsi="Arial"/>
          <w:sz w:val="24"/>
          <w:szCs w:val="24"/>
        </w:rPr>
      </w:pPr>
    </w:p>
    <w:p w14:paraId="7C3B9B0A" w14:textId="77777777" w:rsidR="009B3C26" w:rsidRPr="0064157D" w:rsidRDefault="009B3C26">
      <w:pPr>
        <w:jc w:val="both"/>
        <w:rPr>
          <w:rFonts w:ascii="Arial" w:hAnsi="Arial"/>
          <w:sz w:val="24"/>
          <w:szCs w:val="24"/>
        </w:rPr>
      </w:pPr>
    </w:p>
    <w:p w14:paraId="15B7D129" w14:textId="77777777" w:rsidR="0064157D" w:rsidRDefault="00E74A8C">
      <w:pPr>
        <w:jc w:val="both"/>
        <w:rPr>
          <w:rFonts w:ascii="Arial" w:hAnsi="Arial"/>
          <w:sz w:val="24"/>
          <w:szCs w:val="24"/>
        </w:rPr>
      </w:pPr>
      <w:r w:rsidRPr="0064157D">
        <w:rPr>
          <w:rFonts w:ascii="Arial" w:hAnsi="Arial"/>
          <w:sz w:val="24"/>
          <w:szCs w:val="24"/>
        </w:rPr>
        <w:t>In fede</w:t>
      </w:r>
    </w:p>
    <w:p w14:paraId="47DFD58E" w14:textId="77777777" w:rsidR="0064157D" w:rsidRPr="0064157D" w:rsidRDefault="0064157D">
      <w:pPr>
        <w:jc w:val="both"/>
        <w:rPr>
          <w:rFonts w:ascii="Arial" w:hAnsi="Arial"/>
          <w:sz w:val="24"/>
          <w:szCs w:val="24"/>
        </w:rPr>
      </w:pPr>
      <w:bookmarkStart w:id="0" w:name="_GoBack"/>
      <w:bookmarkEnd w:id="0"/>
    </w:p>
    <w:p w14:paraId="7110833F" w14:textId="77777777" w:rsidR="009B3C26" w:rsidRDefault="009B3C26">
      <w:pPr>
        <w:jc w:val="both"/>
        <w:rPr>
          <w:rFonts w:ascii="Arial" w:hAnsi="Arial"/>
          <w:sz w:val="24"/>
          <w:szCs w:val="24"/>
        </w:rPr>
      </w:pPr>
    </w:p>
    <w:p w14:paraId="2187FFD9" w14:textId="77777777" w:rsidR="0064157D" w:rsidRPr="0064157D" w:rsidRDefault="0064157D">
      <w:pPr>
        <w:jc w:val="both"/>
        <w:rPr>
          <w:rFonts w:ascii="Arial" w:hAnsi="Arial"/>
          <w:sz w:val="24"/>
          <w:szCs w:val="24"/>
        </w:rPr>
      </w:pPr>
    </w:p>
    <w:p w14:paraId="796EFA53" w14:textId="77777777" w:rsidR="009B3C26" w:rsidRPr="0064157D" w:rsidRDefault="00E74A8C">
      <w:pPr>
        <w:jc w:val="both"/>
        <w:rPr>
          <w:rFonts w:ascii="Arial" w:hAnsi="Arial"/>
          <w:sz w:val="24"/>
          <w:szCs w:val="24"/>
        </w:rPr>
      </w:pPr>
      <w:r w:rsidRPr="0064157D">
        <w:rPr>
          <w:rFonts w:ascii="Arial" w:hAnsi="Arial"/>
          <w:sz w:val="24"/>
          <w:szCs w:val="24"/>
        </w:rPr>
        <w:t>____________________________</w:t>
      </w:r>
    </w:p>
    <w:p w14:paraId="318641D5" w14:textId="77777777" w:rsidR="00E74A8C" w:rsidRPr="0064157D" w:rsidRDefault="00E74A8C">
      <w:pPr>
        <w:jc w:val="both"/>
        <w:rPr>
          <w:rFonts w:ascii="Arial" w:hAnsi="Arial"/>
          <w:sz w:val="24"/>
          <w:szCs w:val="24"/>
        </w:rPr>
      </w:pPr>
    </w:p>
    <w:sectPr w:rsidR="00E74A8C" w:rsidRPr="0064157D" w:rsidSect="009B3C2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134" w:bottom="1134" w:left="1134" w:header="708" w:footer="708" w:gutter="0"/>
      <w:cols w:space="720"/>
      <w:docGrid w:linePitch="60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ABAF01" w14:textId="77777777" w:rsidR="000C30DB" w:rsidRDefault="000C30DB">
      <w:pPr>
        <w:spacing w:line="240" w:lineRule="auto"/>
      </w:pPr>
      <w:r>
        <w:separator/>
      </w:r>
    </w:p>
  </w:endnote>
  <w:endnote w:type="continuationSeparator" w:id="0">
    <w:p w14:paraId="651D7FF0" w14:textId="77777777" w:rsidR="000C30DB" w:rsidRDefault="000C30D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B88C98" w14:textId="77777777" w:rsidR="009B3C26" w:rsidRDefault="009B3C26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3CF03C" w14:textId="77777777" w:rsidR="009B3C26" w:rsidRDefault="009B3C26">
    <w:pPr>
      <w:spacing w:line="0" w:lineRule="atLeast"/>
      <w:ind w:right="-39"/>
      <w:jc w:val="center"/>
      <w:rPr>
        <w:rFonts w:ascii="Arial" w:eastAsia="Arial" w:hAnsi="Arial"/>
        <w:b/>
        <w:sz w:val="23"/>
      </w:rPr>
    </w:pPr>
  </w:p>
  <w:p w14:paraId="70D9156C" w14:textId="77777777" w:rsidR="009B3C26" w:rsidRDefault="009B3C26">
    <w:pPr>
      <w:pStyle w:val="Pidipagina"/>
    </w:pPr>
  </w:p>
  <w:p w14:paraId="5317B217" w14:textId="77777777" w:rsidR="009B3C26" w:rsidRDefault="009B3C26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C67219" w14:textId="77777777" w:rsidR="009B3C26" w:rsidRDefault="009B3C2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877C8D" w14:textId="77777777" w:rsidR="000C30DB" w:rsidRDefault="000C30DB">
      <w:pPr>
        <w:spacing w:line="240" w:lineRule="auto"/>
      </w:pPr>
      <w:r>
        <w:separator/>
      </w:r>
    </w:p>
  </w:footnote>
  <w:footnote w:type="continuationSeparator" w:id="0">
    <w:p w14:paraId="38461FA8" w14:textId="77777777" w:rsidR="000C30DB" w:rsidRDefault="000C30D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51741D" w14:textId="77777777" w:rsidR="009B3C26" w:rsidRDefault="009B3C26">
    <w:pPr>
      <w:pStyle w:val="Intestazione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F8A694" w14:textId="77777777" w:rsidR="009B3C26" w:rsidRDefault="009B3C26">
    <w:pPr>
      <w:pStyle w:val="Intestazione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9A1ED5" w14:textId="77777777" w:rsidR="009B3C26" w:rsidRDefault="009B3C26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name w:val="WWNum4"/>
    <w:lvl w:ilvl="0">
      <w:start w:val="1"/>
      <w:numFmt w:val="bullet"/>
      <w:lvlText w:val="□"/>
      <w:lvlJc w:val="left"/>
      <w:pPr>
        <w:tabs>
          <w:tab w:val="num" w:pos="0"/>
        </w:tabs>
        <w:ind w:left="720" w:hanging="360"/>
      </w:pPr>
      <w:rPr>
        <w:rFonts w:ascii="Sylfaen" w:hAnsi="Sylfaen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multilevel"/>
    <w:tmpl w:val="00000002"/>
    <w:name w:val="WWNum5"/>
    <w:lvl w:ilvl="0">
      <w:start w:val="1"/>
      <w:numFmt w:val="bullet"/>
      <w:lvlText w:val=""/>
      <w:lvlJc w:val="left"/>
      <w:pPr>
        <w:tabs>
          <w:tab w:val="num" w:pos="0"/>
        </w:tabs>
        <w:ind w:left="78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50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22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94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6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8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1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82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54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multilevel"/>
    <w:tmpl w:val="00000003"/>
    <w:name w:val="WWNum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4" w15:restartNumberingAfterBreak="0">
    <w:nsid w:val="008D474C"/>
    <w:multiLevelType w:val="multilevel"/>
    <w:tmpl w:val="00000002"/>
    <w:lvl w:ilvl="0">
      <w:start w:val="1"/>
      <w:numFmt w:val="bullet"/>
      <w:lvlText w:val="-"/>
      <w:lvlJc w:val="left"/>
      <w:pPr>
        <w:tabs>
          <w:tab w:val="num" w:pos="0"/>
        </w:tabs>
        <w:ind w:left="360" w:hanging="360"/>
      </w:pPr>
      <w:rPr>
        <w:rFonts w:ascii="Arial" w:hAnsi="Arial" w:cs="Aria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/>
      </w:rPr>
    </w:lvl>
  </w:abstractNum>
  <w:abstractNum w:abstractNumId="5" w15:restartNumberingAfterBreak="0">
    <w:nsid w:val="79893DC0"/>
    <w:multiLevelType w:val="multilevel"/>
    <w:tmpl w:val="6A663A64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168"/>
    <w:rsid w:val="00037FFC"/>
    <w:rsid w:val="000C30DB"/>
    <w:rsid w:val="000F137A"/>
    <w:rsid w:val="00107F59"/>
    <w:rsid w:val="001E39AD"/>
    <w:rsid w:val="002965A6"/>
    <w:rsid w:val="002B3F01"/>
    <w:rsid w:val="003405AA"/>
    <w:rsid w:val="003510DC"/>
    <w:rsid w:val="00467575"/>
    <w:rsid w:val="004D223A"/>
    <w:rsid w:val="004F30B8"/>
    <w:rsid w:val="0064157D"/>
    <w:rsid w:val="007232CF"/>
    <w:rsid w:val="00857E92"/>
    <w:rsid w:val="00926B1C"/>
    <w:rsid w:val="009331D5"/>
    <w:rsid w:val="009B3C26"/>
    <w:rsid w:val="00A36CB3"/>
    <w:rsid w:val="00A50A0E"/>
    <w:rsid w:val="00B93CA8"/>
    <w:rsid w:val="00BD54C3"/>
    <w:rsid w:val="00C85140"/>
    <w:rsid w:val="00CD582A"/>
    <w:rsid w:val="00CE459D"/>
    <w:rsid w:val="00CE72E7"/>
    <w:rsid w:val="00D42501"/>
    <w:rsid w:val="00E52173"/>
    <w:rsid w:val="00E74A8C"/>
    <w:rsid w:val="00EC193A"/>
    <w:rsid w:val="00F32168"/>
    <w:rsid w:val="00FE6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9FB2896"/>
  <w15:docId w15:val="{672AAE19-A6ED-483B-BD1F-910F87F70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9B3C26"/>
    <w:pPr>
      <w:suppressAutoHyphens/>
      <w:spacing w:line="100" w:lineRule="atLeast"/>
    </w:pPr>
    <w:rPr>
      <w:rFonts w:ascii="Calibri" w:eastAsia="Calibri" w:hAnsi="Calibri" w:cs="Arial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sid w:val="009B3C26"/>
  </w:style>
  <w:style w:type="character" w:customStyle="1" w:styleId="WW8Num1z1">
    <w:name w:val="WW8Num1z1"/>
    <w:rsid w:val="009B3C26"/>
  </w:style>
  <w:style w:type="character" w:customStyle="1" w:styleId="WW8Num1z2">
    <w:name w:val="WW8Num1z2"/>
    <w:rsid w:val="009B3C26"/>
  </w:style>
  <w:style w:type="character" w:customStyle="1" w:styleId="WW8Num1z3">
    <w:name w:val="WW8Num1z3"/>
    <w:rsid w:val="009B3C26"/>
  </w:style>
  <w:style w:type="character" w:customStyle="1" w:styleId="WW8Num1z4">
    <w:name w:val="WW8Num1z4"/>
    <w:rsid w:val="009B3C26"/>
  </w:style>
  <w:style w:type="character" w:customStyle="1" w:styleId="WW8Num1z5">
    <w:name w:val="WW8Num1z5"/>
    <w:rsid w:val="009B3C26"/>
  </w:style>
  <w:style w:type="character" w:customStyle="1" w:styleId="WW8Num1z6">
    <w:name w:val="WW8Num1z6"/>
    <w:rsid w:val="009B3C26"/>
  </w:style>
  <w:style w:type="character" w:customStyle="1" w:styleId="WW8Num1z7">
    <w:name w:val="WW8Num1z7"/>
    <w:rsid w:val="009B3C26"/>
  </w:style>
  <w:style w:type="character" w:customStyle="1" w:styleId="WW8Num1z8">
    <w:name w:val="WW8Num1z8"/>
    <w:rsid w:val="009B3C26"/>
  </w:style>
  <w:style w:type="character" w:customStyle="1" w:styleId="WW8Num2z0">
    <w:name w:val="WW8Num2z0"/>
    <w:rsid w:val="009B3C26"/>
  </w:style>
  <w:style w:type="character" w:customStyle="1" w:styleId="WW8Num2z1">
    <w:name w:val="WW8Num2z1"/>
    <w:rsid w:val="009B3C26"/>
  </w:style>
  <w:style w:type="character" w:customStyle="1" w:styleId="WW8Num2z2">
    <w:name w:val="WW8Num2z2"/>
    <w:rsid w:val="009B3C26"/>
  </w:style>
  <w:style w:type="character" w:customStyle="1" w:styleId="WW8Num2z3">
    <w:name w:val="WW8Num2z3"/>
    <w:rsid w:val="009B3C26"/>
  </w:style>
  <w:style w:type="character" w:customStyle="1" w:styleId="WW8Num2z4">
    <w:name w:val="WW8Num2z4"/>
    <w:rsid w:val="009B3C26"/>
  </w:style>
  <w:style w:type="character" w:customStyle="1" w:styleId="WW8Num2z5">
    <w:name w:val="WW8Num2z5"/>
    <w:rsid w:val="009B3C26"/>
  </w:style>
  <w:style w:type="character" w:customStyle="1" w:styleId="WW8Num2z6">
    <w:name w:val="WW8Num2z6"/>
    <w:rsid w:val="009B3C26"/>
  </w:style>
  <w:style w:type="character" w:customStyle="1" w:styleId="WW8Num2z7">
    <w:name w:val="WW8Num2z7"/>
    <w:rsid w:val="009B3C26"/>
  </w:style>
  <w:style w:type="character" w:customStyle="1" w:styleId="WW8Num2z8">
    <w:name w:val="WW8Num2z8"/>
    <w:rsid w:val="009B3C26"/>
  </w:style>
  <w:style w:type="character" w:customStyle="1" w:styleId="FooterChar">
    <w:name w:val="Footer Char"/>
    <w:basedOn w:val="Carpredefinitoparagrafo"/>
    <w:rsid w:val="009B3C26"/>
    <w:rPr>
      <w:rFonts w:ascii="Calibri" w:eastAsia="Calibri" w:hAnsi="Calibri" w:cs="Arial"/>
      <w:sz w:val="20"/>
      <w:szCs w:val="20"/>
    </w:rPr>
  </w:style>
  <w:style w:type="character" w:customStyle="1" w:styleId="HeaderChar">
    <w:name w:val="Header Char"/>
    <w:basedOn w:val="Carpredefinitoparagrafo"/>
    <w:rsid w:val="009B3C26"/>
    <w:rPr>
      <w:rFonts w:ascii="Calibri" w:eastAsia="Calibri" w:hAnsi="Calibri" w:cs="Arial"/>
      <w:sz w:val="20"/>
      <w:szCs w:val="20"/>
    </w:rPr>
  </w:style>
  <w:style w:type="character" w:customStyle="1" w:styleId="BalloonTextChar">
    <w:name w:val="Balloon Text Char"/>
    <w:basedOn w:val="Carpredefinitoparagrafo"/>
    <w:rsid w:val="009B3C26"/>
    <w:rPr>
      <w:rFonts w:ascii="Tahoma" w:eastAsia="Calibri" w:hAnsi="Tahoma" w:cs="Tahoma"/>
      <w:sz w:val="16"/>
      <w:szCs w:val="16"/>
    </w:rPr>
  </w:style>
  <w:style w:type="character" w:customStyle="1" w:styleId="ListLabel1">
    <w:name w:val="ListLabel 1"/>
    <w:rsid w:val="009B3C26"/>
    <w:rPr>
      <w:rFonts w:cs="Courier New"/>
    </w:rPr>
  </w:style>
  <w:style w:type="paragraph" w:customStyle="1" w:styleId="Intestazione1">
    <w:name w:val="Intestazione1"/>
    <w:basedOn w:val="Normale"/>
    <w:next w:val="Corpotesto"/>
    <w:rsid w:val="009B3C26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testo">
    <w:name w:val="Body Text"/>
    <w:basedOn w:val="Normale"/>
    <w:rsid w:val="009B3C26"/>
    <w:pPr>
      <w:spacing w:after="120"/>
    </w:pPr>
  </w:style>
  <w:style w:type="paragraph" w:styleId="Elenco">
    <w:name w:val="List"/>
    <w:basedOn w:val="Corpotesto"/>
    <w:rsid w:val="009B3C26"/>
    <w:rPr>
      <w:rFonts w:cs="Mangal"/>
    </w:rPr>
  </w:style>
  <w:style w:type="paragraph" w:customStyle="1" w:styleId="Didascalia1">
    <w:name w:val="Didascalia1"/>
    <w:basedOn w:val="Normale"/>
    <w:rsid w:val="009B3C26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ice">
    <w:name w:val="Indice"/>
    <w:basedOn w:val="Normale"/>
    <w:rsid w:val="009B3C26"/>
    <w:pPr>
      <w:suppressLineNumbers/>
    </w:pPr>
    <w:rPr>
      <w:rFonts w:cs="Mangal"/>
    </w:rPr>
  </w:style>
  <w:style w:type="paragraph" w:styleId="Pidipagina">
    <w:name w:val="footer"/>
    <w:basedOn w:val="Normale"/>
    <w:rsid w:val="009B3C26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Normale"/>
    <w:rsid w:val="009B3C26"/>
    <w:pPr>
      <w:suppressLineNumbers/>
      <w:tabs>
        <w:tab w:val="center" w:pos="4819"/>
        <w:tab w:val="right" w:pos="9638"/>
      </w:tabs>
    </w:pPr>
  </w:style>
  <w:style w:type="paragraph" w:styleId="Testofumetto">
    <w:name w:val="Balloon Text"/>
    <w:basedOn w:val="Normale"/>
    <w:rsid w:val="009B3C26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9B3C26"/>
    <w:pPr>
      <w:ind w:left="720"/>
    </w:pPr>
  </w:style>
  <w:style w:type="paragraph" w:customStyle="1" w:styleId="Contenutotabella">
    <w:name w:val="Contenuto tabella"/>
    <w:basedOn w:val="Normale"/>
    <w:rsid w:val="009B3C26"/>
    <w:pPr>
      <w:suppressLineNumbers/>
    </w:pPr>
  </w:style>
  <w:style w:type="paragraph" w:customStyle="1" w:styleId="Intestazionetabella">
    <w:name w:val="Intestazione tabella"/>
    <w:basedOn w:val="Contenutotabella"/>
    <w:rsid w:val="009B3C26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288</Words>
  <Characters>1646</Characters>
  <Application>Microsoft Office Word</Application>
  <DocSecurity>0</DocSecurity>
  <Lines>13</Lines>
  <Paragraphs>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</dc:creator>
  <cp:lastModifiedBy>Paola Conti</cp:lastModifiedBy>
  <cp:revision>3</cp:revision>
  <cp:lastPrinted>2024-07-26T09:02:00Z</cp:lastPrinted>
  <dcterms:created xsi:type="dcterms:W3CDTF">2024-07-26T09:02:00Z</dcterms:created>
  <dcterms:modified xsi:type="dcterms:W3CDTF">2024-07-29T07:46:00Z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